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34" w:lineRule="auto" w:line="252"/>
        <w:ind w:left="6612" w:right="124" w:firstLine="159"/>
      </w:pPr>
      <w:r>
        <w:pict>
          <v:shape type="#_x0000_t75" style="position:absolute;margin-left:395.082pt;margin-top:3.13151pt;width:141.221pt;height:24.228pt;mso-position-horizontal-relative:page;mso-position-vertical-relative:paragraph;z-index:-71">
            <v:imagedata o:title="" r:id="rId4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UN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AL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un</w:t>
      </w:r>
      <w:r>
        <w:rPr>
          <w:rFonts w:cs="Arial" w:hAnsi="Arial" w:eastAsia="Arial" w:ascii="Arial"/>
          <w:color w:val="0E0E0E"/>
          <w:spacing w:val="0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o: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-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fo</w:t>
      </w:r>
      <w:r>
        <w:rPr>
          <w:rFonts w:cs="Arial" w:hAnsi="Arial" w:eastAsia="Arial" w:ascii="Arial"/>
          <w:color w:val="0E0E0E"/>
          <w:spacing w:val="0"/>
          <w:w w:val="125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ma</w:t>
      </w:r>
      <w:r>
        <w:rPr>
          <w:rFonts w:cs="Arial" w:hAnsi="Arial" w:eastAsia="Arial" w:ascii="Arial"/>
          <w:color w:val="0E0E0E"/>
          <w:spacing w:val="0"/>
          <w:w w:val="121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ó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/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02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4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4"/>
        <w:ind w:left="109" w:right="4710"/>
      </w:pPr>
      <w:r>
        <w:pict>
          <v:shape type="#_x0000_t75" style="position:absolute;margin-left:67.9685pt;margin-top:3.13151pt;width:237.049pt;height:51.8143pt;mso-position-horizontal-relative:page;mso-position-vertical-relative:paragraph;z-index:-72">
            <v:imagedata o:title="" r:id="rId5"/>
          </v:shape>
        </w:pict>
      </w:r>
      <w:r>
        <w:rPr>
          <w:rFonts w:cs="Arial" w:hAnsi="Arial" w:eastAsia="Arial" w:ascii="Arial"/>
          <w:color w:val="0E0E0E"/>
          <w:w w:val="92"/>
          <w:sz w:val="23"/>
          <w:szCs w:val="23"/>
        </w:rPr>
        <w:t>M</w:t>
      </w:r>
      <w:r>
        <w:rPr>
          <w:rFonts w:cs="Arial" w:hAnsi="Arial" w:eastAsia="Arial" w:ascii="Arial"/>
          <w:color w:val="0E0E0E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E0E0E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0E0E0E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w w:val="98"/>
          <w:sz w:val="23"/>
          <w:szCs w:val="23"/>
        </w:rPr>
        <w:t>.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5"/>
          <w:w w:val="109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33"/>
          <w:w w:val="109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6"/>
          <w:sz w:val="23"/>
          <w:szCs w:val="23"/>
        </w:rPr>
        <w:t>H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ern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á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nde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z</w:t>
      </w:r>
      <w:r>
        <w:rPr>
          <w:rFonts w:cs="Arial" w:hAnsi="Arial" w:eastAsia="Arial" w:ascii="Arial"/>
          <w:color w:val="0E0E0E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6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ch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13" w:lineRule="auto" w:line="250"/>
        <w:ind w:left="109" w:right="4959" w:firstLine="10"/>
      </w:pPr>
      <w:r>
        <w:rPr>
          <w:rFonts w:cs="Arial" w:hAnsi="Arial" w:eastAsia="Arial" w:ascii="Arial"/>
          <w:color w:val="0E0E0E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0E0E0E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E0E0E"/>
          <w:w w:val="121"/>
          <w:sz w:val="23"/>
          <w:szCs w:val="23"/>
        </w:rPr>
        <w:t>c</w:t>
      </w:r>
      <w:r>
        <w:rPr>
          <w:rFonts w:cs="Arial" w:hAnsi="Arial" w:eastAsia="Arial" w:ascii="Arial"/>
          <w:color w:val="0E0E0E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E0E0E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0E0E0E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0E0E0E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65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44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3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ó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65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-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44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E0E0E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uena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7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á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43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94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98"/>
          <w:sz w:val="23"/>
          <w:szCs w:val="23"/>
        </w:rPr>
        <w:t>.</w:t>
      </w:r>
      <w:r>
        <w:rPr>
          <w:rFonts w:cs="Arial" w:hAnsi="Arial" w:eastAsia="Arial" w:ascii="Arial"/>
          <w:color w:val="0E0E0E"/>
          <w:spacing w:val="0"/>
          <w:w w:val="98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23"/>
          <w:szCs w:val="23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9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ind w:left="2996"/>
      </w:pPr>
      <w:r>
        <w:pict>
          <v:shape type="#_x0000_t75" style="position:absolute;margin-left:212.311pt;margin-top:1.67139pt;width:323.751pt;height:11.7542pt;mso-position-horizontal-relative:page;mso-position-vertical-relative:paragraph;z-index:-73">
            <v:imagedata o:title="" r:id="rId6"/>
          </v:shape>
        </w:pict>
      </w:r>
      <w:r>
        <w:rPr>
          <w:rFonts w:cs="Arial" w:hAnsi="Arial" w:eastAsia="Arial" w:ascii="Arial"/>
          <w:color w:val="0E0E0E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E0E0E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0E0E0E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0E0E0E"/>
          <w:w w:val="94"/>
          <w:sz w:val="23"/>
          <w:szCs w:val="23"/>
        </w:rPr>
        <w:t>l</w:t>
      </w:r>
      <w:r>
        <w:rPr>
          <w:rFonts w:cs="Arial" w:hAnsi="Arial" w:eastAsia="Arial" w:ascii="Arial"/>
          <w:color w:val="0E0E0E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0E0E0E"/>
          <w:w w:val="105"/>
          <w:sz w:val="23"/>
          <w:szCs w:val="23"/>
        </w:rPr>
        <w:t>u</w:t>
      </w:r>
      <w:r>
        <w:rPr>
          <w:rFonts w:cs="Arial" w:hAnsi="Arial" w:eastAsia="Arial" w:ascii="Arial"/>
          <w:color w:val="0E0E0E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E0E0E"/>
          <w:w w:val="97"/>
          <w:sz w:val="23"/>
          <w:szCs w:val="23"/>
        </w:rPr>
        <w:t>á</w:t>
      </w:r>
      <w:r>
        <w:rPr>
          <w:rFonts w:cs="Arial" w:hAnsi="Arial" w:eastAsia="Arial" w:ascii="Arial"/>
          <w:color w:val="0E0E0E"/>
          <w:w w:val="105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-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D3D3D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79"/>
          <w:sz w:val="23"/>
          <w:szCs w:val="23"/>
        </w:rPr>
        <w:t>J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al</w:t>
      </w:r>
      <w:r>
        <w:rPr>
          <w:rFonts w:cs="Arial" w:hAnsi="Arial" w:eastAsia="Arial" w:ascii="Arial"/>
          <w:color w:val="0E0E0E"/>
          <w:spacing w:val="0"/>
          <w:w w:val="94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72528"/>
          <w:spacing w:val="0"/>
          <w:w w:val="82"/>
          <w:sz w:val="23"/>
          <w:szCs w:val="23"/>
        </w:rPr>
        <w:t>,</w:t>
      </w:r>
      <w:r>
        <w:rPr>
          <w:rFonts w:cs="Arial" w:hAnsi="Arial" w:eastAsia="Arial" w:ascii="Arial"/>
          <w:color w:val="27252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72528"/>
          <w:spacing w:val="-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0E0E0E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26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55"/>
        <w:ind w:left="114" w:right="66" w:firstLine="5"/>
      </w:pPr>
      <w:r>
        <w:pict>
          <v:shape type="#_x0000_t75" style="position:absolute;margin-left:67.9685pt;margin-top:1.67139pt;width:469.054pt;height:106.987pt;mso-position-horizontal-relative:page;mso-position-vertical-relative:paragraph;z-index:-74">
            <v:imagedata o:title="" r:id="rId7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du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3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93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44"/>
          <w:w w:val="93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1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ud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272528"/>
          <w:spacing w:val="0"/>
          <w:w w:val="82"/>
          <w:sz w:val="23"/>
          <w:szCs w:val="23"/>
        </w:rPr>
        <w:t>,</w:t>
      </w:r>
      <w:r>
        <w:rPr>
          <w:rFonts w:cs="Arial" w:hAnsi="Arial" w:eastAsia="Arial" w:ascii="Arial"/>
          <w:color w:val="272528"/>
          <w:spacing w:val="48"/>
          <w:w w:val="82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pro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37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23"/>
          <w:szCs w:val="23"/>
        </w:rPr>
        <w:t>fo</w:t>
      </w:r>
      <w:r>
        <w:rPr>
          <w:rFonts w:cs="Arial" w:hAnsi="Arial" w:eastAsia="Arial" w:ascii="Arial"/>
          <w:color w:val="0E0E0E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25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10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q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,</w:t>
      </w:r>
      <w:r>
        <w:rPr>
          <w:rFonts w:cs="Arial" w:hAnsi="Arial" w:eastAsia="Arial" w:ascii="Arial"/>
          <w:color w:val="0E0E0E"/>
          <w:spacing w:val="22"/>
          <w:w w:val="97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5"/>
          <w:sz w:val="23"/>
          <w:szCs w:val="23"/>
        </w:rPr>
        <w:t>F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272528"/>
          <w:spacing w:val="0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el</w:t>
      </w:r>
      <w:r>
        <w:rPr>
          <w:rFonts w:cs="Arial" w:hAnsi="Arial" w:eastAsia="Arial" w:ascii="Arial"/>
          <w:color w:val="0E0E0E"/>
          <w:spacing w:val="3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25"/>
          <w:szCs w:val="25"/>
        </w:rPr>
        <w:t>0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25"/>
          <w:szCs w:val="25"/>
        </w:rPr>
        <w:t>6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25"/>
          <w:szCs w:val="25"/>
        </w:rPr>
        <w:t>,</w:t>
      </w:r>
      <w:r>
        <w:rPr>
          <w:rFonts w:cs="Times New Roman" w:hAnsi="Times New Roman" w:eastAsia="Times New Roman" w:ascii="Times New Roman"/>
          <w:color w:val="0E0E0E"/>
          <w:spacing w:val="36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1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3"/>
          <w:sz w:val="23"/>
          <w:szCs w:val="23"/>
        </w:rPr>
        <w:t>h</w:t>
      </w:r>
      <w:r>
        <w:rPr>
          <w:rFonts w:cs="Arial" w:hAnsi="Arial" w:eastAsia="Arial" w:ascii="Arial"/>
          <w:color w:val="0E0E0E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16"/>
          <w:w w:val="93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un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20"/>
          <w:w w:val="97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75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25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25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1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lec</w:t>
      </w:r>
      <w:r>
        <w:rPr>
          <w:rFonts w:cs="Arial" w:hAnsi="Arial" w:eastAsia="Arial" w:ascii="Arial"/>
          <w:color w:val="0E0E0E"/>
          <w:spacing w:val="0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94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23"/>
          <w:szCs w:val="23"/>
        </w:rPr>
        <w:t>v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10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31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31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5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/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11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11"/>
          <w:sz w:val="23"/>
          <w:szCs w:val="23"/>
        </w:rPr>
        <w:t>ne</w:t>
      </w:r>
      <w:r>
        <w:rPr>
          <w:rFonts w:cs="Arial" w:hAnsi="Arial" w:eastAsia="Arial" w:ascii="Arial"/>
          <w:color w:val="0E0E0E"/>
          <w:spacing w:val="0"/>
          <w:w w:val="111"/>
          <w:sz w:val="23"/>
          <w:szCs w:val="23"/>
        </w:rPr>
        <w:t>fic</w:t>
      </w:r>
      <w:r>
        <w:rPr>
          <w:rFonts w:cs="Arial" w:hAnsi="Arial" w:eastAsia="Arial" w:ascii="Arial"/>
          <w:color w:val="0E0E0E"/>
          <w:spacing w:val="0"/>
          <w:w w:val="111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11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11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11"/>
          <w:w w:val="111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20"/>
          <w:w w:val="97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47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6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96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96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19"/>
          <w:w w:val="96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1"/>
          <w:sz w:val="23"/>
          <w:szCs w:val="23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rn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un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x</w:t>
      </w:r>
      <w:r>
        <w:rPr>
          <w:rFonts w:cs="Arial" w:hAnsi="Arial" w:eastAsia="Arial" w:ascii="Arial"/>
          <w:color w:val="0E0E0E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h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á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ll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3D3D3D"/>
          <w:spacing w:val="0"/>
          <w:w w:val="82"/>
          <w:sz w:val="23"/>
          <w:szCs w:val="23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D3D3D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li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72528"/>
          <w:spacing w:val="0"/>
          <w:w w:val="82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6"/>
          <w:szCs w:val="16"/>
        </w:rPr>
        <w:jc w:val="left"/>
        <w:spacing w:before="5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63"/>
        <w:ind w:left="109" w:right="79" w:firstLine="14"/>
      </w:pP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6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28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65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19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0E0E0E"/>
          <w:spacing w:val="43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47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33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47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33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na</w:t>
      </w:r>
      <w:r>
        <w:rPr>
          <w:rFonts w:cs="Arial" w:hAnsi="Arial" w:eastAsia="Arial" w:ascii="Arial"/>
          <w:color w:val="0E0E0E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47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5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E0E0E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E0E0E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45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23"/>
          <w:szCs w:val="23"/>
        </w:rPr>
        <w:t>fo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ó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23"/>
          <w:szCs w:val="23"/>
        </w:rPr>
        <w:t>J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li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E0E0E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5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3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23" w:right="1871"/>
      </w:pPr>
      <w:r>
        <w:pict>
          <v:shape type="#_x0000_t75" style="position:absolute;margin-left:68.689pt;margin-top:0.951746pt;width:378.51pt;height:13.1935pt;mso-position-horizontal-relative:page;mso-position-vertical-relative:paragraph;z-index:-75">
            <v:imagedata o:title="" r:id="rId8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6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4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82"/>
          <w:sz w:val="23"/>
          <w:szCs w:val="23"/>
        </w:rPr>
        <w:t>,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-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26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1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94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25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89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41"/>
          <w:w w:val="89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72528"/>
          <w:spacing w:val="0"/>
          <w:w w:val="82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4073" w:right="3352"/>
      </w:pPr>
      <w:r>
        <w:pict>
          <v:shape type="#_x0000_t75" style="position:absolute;margin-left:268.031pt;margin-top:1.19163pt;width:104.955pt;height:11.0345pt;mso-position-horizontal-relative:page;mso-position-vertical-relative:paragraph;z-index:-76">
            <v:imagedata o:title="" r:id="rId9"/>
          </v:shape>
        </w:pict>
      </w:r>
      <w:r>
        <w:rPr>
          <w:rFonts w:cs="Arial" w:hAnsi="Arial" w:eastAsia="Arial" w:ascii="Arial"/>
          <w:color w:val="0E0E0E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0E0E0E"/>
          <w:w w:val="109"/>
          <w:sz w:val="23"/>
          <w:szCs w:val="23"/>
        </w:rPr>
        <w:t>T</w:t>
      </w:r>
      <w:r>
        <w:rPr>
          <w:rFonts w:cs="Arial" w:hAnsi="Arial" w:eastAsia="Arial" w:ascii="Arial"/>
          <w:color w:val="0E0E0E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0E0E0E"/>
          <w:w w:val="109"/>
          <w:sz w:val="23"/>
          <w:szCs w:val="23"/>
        </w:rPr>
        <w:t>T</w:t>
      </w:r>
      <w:r>
        <w:rPr>
          <w:rFonts w:cs="Arial" w:hAnsi="Arial" w:eastAsia="Arial" w:ascii="Arial"/>
          <w:color w:val="0E0E0E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0E0E0E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272528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72528"/>
          <w:w w:val="154"/>
          <w:sz w:val="23"/>
          <w:szCs w:val="23"/>
        </w:rPr>
        <w:t>tt</w:t>
      </w:r>
      <w:r>
        <w:rPr>
          <w:rFonts w:cs="Arial" w:hAnsi="Arial" w:eastAsia="Arial" w:ascii="Arial"/>
          <w:color w:val="272528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0E0E0E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w w:val="105"/>
          <w:sz w:val="23"/>
          <w:szCs w:val="23"/>
        </w:rPr>
        <w:t>:</w:t>
      </w:r>
      <w:r>
        <w:rPr>
          <w:rFonts w:cs="Arial" w:hAnsi="Arial" w:eastAsia="Arial" w:ascii="Arial"/>
          <w:color w:val="0E0E0E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0E0E0E"/>
          <w:spacing w:val="-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8283AA"/>
          <w:spacing w:val="0"/>
          <w:w w:val="59"/>
          <w:sz w:val="23"/>
          <w:szCs w:val="23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2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2836" w:right="2533"/>
      </w:pPr>
      <w:r>
        <w:rPr>
          <w:rFonts w:cs="Arial" w:hAnsi="Arial" w:eastAsia="Arial" w:ascii="Arial"/>
          <w:color w:val="0E0E0E"/>
          <w:w w:val="146"/>
          <w:sz w:val="23"/>
          <w:szCs w:val="23"/>
        </w:rPr>
        <w:t>L</w:t>
      </w:r>
      <w:r>
        <w:rPr>
          <w:rFonts w:cs="Arial" w:hAnsi="Arial" w:eastAsia="Arial" w:ascii="Arial"/>
          <w:color w:val="0E0E0E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72528"/>
          <w:w w:val="105"/>
          <w:sz w:val="23"/>
          <w:szCs w:val="23"/>
        </w:rPr>
        <w:t>.</w:t>
      </w:r>
      <w:r>
        <w:rPr>
          <w:rFonts w:cs="Arial" w:hAnsi="Arial" w:eastAsia="Arial" w:ascii="Arial"/>
          <w:color w:val="0E0E0E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0E0E0E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E0E0E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4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n</w:t>
      </w:r>
      <w:r>
        <w:rPr>
          <w:rFonts w:cs="Arial" w:hAnsi="Arial" w:eastAsia="Arial" w:ascii="Arial"/>
          <w:color w:val="272528"/>
          <w:spacing w:val="0"/>
          <w:w w:val="122"/>
          <w:sz w:val="23"/>
          <w:szCs w:val="23"/>
        </w:rPr>
        <w:t>clGehii1</w:t>
      </w:r>
      <w:r>
        <w:rPr>
          <w:rFonts w:cs="Arial" w:hAnsi="Arial" w:eastAsia="Arial" w:ascii="Arial"/>
          <w:color w:val="0E0E0E"/>
          <w:spacing w:val="0"/>
          <w:w w:val="86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23"/>
          <w:szCs w:val="23"/>
        </w:rPr>
        <w:t>G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28"/>
          <w:sz w:val="23"/>
          <w:szCs w:val="23"/>
        </w:rPr>
        <w:t>ill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28"/>
        <w:ind w:left="2776" w:right="2598"/>
      </w:pPr>
      <w:r>
        <w:pict>
          <v:shape type="#_x0000_t75" style="position:absolute;margin-left:189.495pt;margin-top:-16.359pt;width:235.608pt;height:45.3375pt;mso-position-horizontal-relative:page;mso-position-vertical-relative:paragraph;z-index:-70">
            <v:imagedata o:title="" r:id="rId10"/>
          </v:shape>
        </w:pict>
      </w:r>
      <w:r>
        <w:rPr>
          <w:rFonts w:cs="Arial" w:hAnsi="Arial" w:eastAsia="Arial" w:ascii="Arial"/>
          <w:color w:val="0E0E0E"/>
          <w:w w:val="87"/>
          <w:sz w:val="23"/>
          <w:szCs w:val="23"/>
        </w:rPr>
        <w:t>E</w:t>
      </w:r>
      <w:r>
        <w:rPr>
          <w:rFonts w:cs="Arial" w:hAnsi="Arial" w:eastAsia="Arial" w:ascii="Arial"/>
          <w:color w:val="0E0E0E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0E0E0E"/>
          <w:w w:val="121"/>
          <w:sz w:val="23"/>
          <w:szCs w:val="23"/>
        </w:rPr>
        <w:t>c</w:t>
      </w:r>
      <w:r>
        <w:rPr>
          <w:rFonts w:cs="Arial" w:hAnsi="Arial" w:eastAsia="Arial" w:ascii="Arial"/>
          <w:color w:val="0E0E0E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w w:val="144"/>
          <w:sz w:val="23"/>
          <w:szCs w:val="23"/>
        </w:rPr>
        <w:t>r</w:t>
      </w:r>
      <w:r>
        <w:rPr>
          <w:rFonts w:cs="Arial" w:hAnsi="Arial" w:eastAsia="Arial" w:ascii="Arial"/>
          <w:color w:val="0E0E0E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0E0E0E"/>
          <w:w w:val="108"/>
          <w:sz w:val="23"/>
          <w:szCs w:val="23"/>
        </w:rPr>
        <w:t>ad</w:t>
      </w:r>
      <w:r>
        <w:rPr>
          <w:rFonts w:cs="Arial" w:hAnsi="Arial" w:eastAsia="Arial" w:ascii="Arial"/>
          <w:color w:val="0E0E0E"/>
          <w:w w:val="12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23"/>
          <w:szCs w:val="23"/>
        </w:rPr>
        <w:t>H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en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-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0"/>
          <w:w w:val="131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p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23"/>
        <w:ind w:left="2502" w:right="2310"/>
      </w:pP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65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29"/>
          <w:sz w:val="23"/>
          <w:szCs w:val="23"/>
        </w:rPr>
        <w:t>x</w:t>
      </w:r>
      <w:r>
        <w:rPr>
          <w:rFonts w:cs="Arial" w:hAnsi="Arial" w:eastAsia="Arial" w:ascii="Arial"/>
          <w:color w:val="0E0E0E"/>
          <w:spacing w:val="0"/>
          <w:w w:val="128"/>
          <w:sz w:val="23"/>
          <w:szCs w:val="23"/>
        </w:rPr>
        <w:t>t</w:t>
      </w:r>
      <w:r>
        <w:rPr>
          <w:rFonts w:cs="Arial" w:hAnsi="Arial" w:eastAsia="Arial" w:ascii="Arial"/>
          <w:color w:val="0E0E0E"/>
          <w:spacing w:val="0"/>
          <w:w w:val="94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h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65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0E0E0E"/>
          <w:spacing w:val="0"/>
          <w:w w:val="107"/>
          <w:sz w:val="23"/>
          <w:szCs w:val="23"/>
        </w:rPr>
        <w:t>m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b</w:t>
      </w:r>
      <w:r>
        <w:rPr>
          <w:rFonts w:cs="Arial" w:hAnsi="Arial" w:eastAsia="Arial" w:ascii="Arial"/>
          <w:color w:val="0E0E0E"/>
          <w:spacing w:val="0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119"/>
          <w:sz w:val="23"/>
          <w:szCs w:val="23"/>
        </w:rPr>
        <w:t>ill</w:t>
      </w:r>
      <w:r>
        <w:rPr>
          <w:rFonts w:cs="Arial" w:hAnsi="Arial" w:eastAsia="Arial" w:ascii="Arial"/>
          <w:color w:val="0E0E0E"/>
          <w:spacing w:val="0"/>
          <w:w w:val="120"/>
          <w:sz w:val="23"/>
          <w:szCs w:val="23"/>
        </w:rPr>
        <w:t>o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98"/>
          <w:sz w:val="23"/>
          <w:szCs w:val="23"/>
        </w:rPr>
        <w:t>,</w:t>
      </w:r>
      <w:r>
        <w:rPr>
          <w:rFonts w:cs="Arial" w:hAnsi="Arial" w:eastAsia="Arial" w:ascii="Arial"/>
          <w:color w:val="0E0E0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0E0E0E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22"/>
          <w:sz w:val="23"/>
          <w:szCs w:val="23"/>
        </w:rPr>
        <w:t>l</w:t>
      </w:r>
      <w:r>
        <w:rPr>
          <w:rFonts w:cs="Arial" w:hAnsi="Arial" w:eastAsia="Arial" w:ascii="Arial"/>
          <w:color w:val="0E0E0E"/>
          <w:spacing w:val="0"/>
          <w:w w:val="131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116"/>
          <w:sz w:val="23"/>
          <w:szCs w:val="23"/>
        </w:rPr>
        <w:t>s</w:t>
      </w:r>
      <w:r>
        <w:rPr>
          <w:rFonts w:cs="Arial" w:hAnsi="Arial" w:eastAsia="Arial" w:ascii="Arial"/>
          <w:color w:val="0E0E0E"/>
          <w:spacing w:val="0"/>
          <w:w w:val="121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2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38" w:right="8051"/>
      </w:pPr>
      <w:r>
        <w:pict>
          <v:shape type="#_x0000_t75" style="position:absolute;margin-left:69.4095pt;margin-top:2.39103pt;width:68.689pt;height:24.7077pt;mso-position-horizontal-relative:page;mso-position-vertical-relative:paragraph;z-index:-77">
            <v:imagedata o:title="" r:id="rId11"/>
          </v:shape>
        </w:pict>
      </w:r>
      <w:r>
        <w:rPr>
          <w:rFonts w:cs="Arial" w:hAnsi="Arial" w:eastAsia="Arial" w:ascii="Arial"/>
          <w:color w:val="0E0E0E"/>
          <w:w w:val="91"/>
          <w:sz w:val="21"/>
          <w:szCs w:val="21"/>
        </w:rPr>
        <w:t>C</w:t>
      </w:r>
      <w:r>
        <w:rPr>
          <w:rFonts w:cs="Arial" w:hAnsi="Arial" w:eastAsia="Arial" w:ascii="Arial"/>
          <w:color w:val="3D3D3D"/>
          <w:w w:val="99"/>
          <w:sz w:val="21"/>
          <w:szCs w:val="21"/>
        </w:rPr>
        <w:t>.</w:t>
      </w:r>
      <w:r>
        <w:rPr>
          <w:rFonts w:cs="Arial" w:hAnsi="Arial" w:eastAsia="Arial" w:ascii="Arial"/>
          <w:color w:val="0E0E0E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3D3D3D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E0E0E"/>
          <w:w w:val="115"/>
          <w:sz w:val="21"/>
          <w:szCs w:val="21"/>
        </w:rPr>
        <w:t>p</w:t>
      </w:r>
      <w:r>
        <w:rPr>
          <w:rFonts w:cs="Arial" w:hAnsi="Arial" w:eastAsia="Arial" w:ascii="Arial"/>
          <w:color w:val="272528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72528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23"/>
          <w:szCs w:val="23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0E0E0E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0E0E0E"/>
          <w:spacing w:val="0"/>
          <w:w w:val="86"/>
          <w:sz w:val="23"/>
          <w:szCs w:val="23"/>
        </w:rPr>
        <w:t>h</w:t>
      </w:r>
      <w:r>
        <w:rPr>
          <w:rFonts w:cs="Arial" w:hAnsi="Arial" w:eastAsia="Arial" w:ascii="Arial"/>
          <w:color w:val="0E0E0E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0E0E0E"/>
          <w:spacing w:val="0"/>
          <w:w w:val="96"/>
          <w:sz w:val="23"/>
          <w:szCs w:val="23"/>
        </w:rPr>
        <w:t>v</w:t>
      </w:r>
      <w:r>
        <w:rPr>
          <w:rFonts w:cs="Arial" w:hAnsi="Arial" w:eastAsia="Arial" w:ascii="Arial"/>
          <w:color w:val="0E0E0E"/>
          <w:spacing w:val="0"/>
          <w:w w:val="93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before="18"/>
        <w:ind w:left="147" w:right="8493"/>
      </w:pPr>
      <w:r>
        <w:rPr>
          <w:rFonts w:cs="Arial" w:hAnsi="Arial" w:eastAsia="Arial" w:ascii="Arial"/>
          <w:color w:val="0E0E0E"/>
          <w:w w:val="85"/>
          <w:sz w:val="21"/>
          <w:szCs w:val="21"/>
        </w:rPr>
        <w:t>H</w:t>
      </w:r>
      <w:r>
        <w:rPr>
          <w:rFonts w:cs="Arial" w:hAnsi="Arial" w:eastAsia="Arial" w:ascii="Arial"/>
          <w:color w:val="0E0E0E"/>
          <w:w w:val="104"/>
          <w:sz w:val="21"/>
          <w:szCs w:val="21"/>
        </w:rPr>
        <w:t>M</w:t>
      </w:r>
      <w:r>
        <w:rPr>
          <w:rFonts w:cs="Arial" w:hAnsi="Arial" w:eastAsia="Arial" w:ascii="Arial"/>
          <w:color w:val="0E0E0E"/>
          <w:w w:val="137"/>
          <w:sz w:val="21"/>
          <w:szCs w:val="21"/>
        </w:rPr>
        <w:t>l/</w:t>
      </w:r>
      <w:r>
        <w:rPr>
          <w:rFonts w:cs="Arial" w:hAnsi="Arial" w:eastAsia="Arial" w:ascii="Arial"/>
          <w:color w:val="0E0E0E"/>
          <w:w w:val="90"/>
          <w:sz w:val="21"/>
          <w:szCs w:val="21"/>
        </w:rPr>
        <w:t>n</w:t>
      </w:r>
      <w:r>
        <w:rPr>
          <w:rFonts w:cs="Arial" w:hAnsi="Arial" w:eastAsia="Arial" w:ascii="Arial"/>
          <w:color w:val="0E0E0E"/>
          <w:w w:val="106"/>
          <w:sz w:val="21"/>
          <w:szCs w:val="21"/>
        </w:rPr>
        <w:t>g</w:t>
      </w:r>
      <w:r>
        <w:rPr>
          <w:rFonts w:cs="Arial" w:hAnsi="Arial" w:eastAsia="Arial" w:ascii="Arial"/>
          <w:color w:val="0E0E0E"/>
          <w:w w:val="109"/>
          <w:sz w:val="21"/>
          <w:szCs w:val="21"/>
        </w:rPr>
        <w:t>z</w:t>
      </w:r>
      <w:r>
        <w:rPr>
          <w:rFonts w:cs="Arial" w:hAnsi="Arial" w:eastAsia="Arial" w:ascii="Arial"/>
          <w:color w:val="0E0E0E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sectPr>
      <w:type w:val="continuous"/>
      <w:pgSz w:w="12340" w:h="16120"/>
      <w:pgMar w:top="1520" w:bottom="280" w:left="1260" w:right="15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